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00000" w:rsidRDefault="00EE4B6A">
      <w:pPr>
        <w:rPr>
          <w:rFonts w:ascii="Arial" w:hAnsi="Arial" w:cs="Arial"/>
        </w:rPr>
      </w:pPr>
      <w:bookmarkStart w:id="0" w:name="_GoBack"/>
      <w:bookmarkEnd w:id="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6"/>
        <w:gridCol w:w="246"/>
        <w:gridCol w:w="874"/>
        <w:gridCol w:w="4586"/>
        <w:gridCol w:w="585"/>
        <w:gridCol w:w="809"/>
        <w:gridCol w:w="1210"/>
        <w:gridCol w:w="85"/>
      </w:tblGrid>
      <w:tr w:rsidR="00000000">
        <w:trPr>
          <w:trHeight w:val="703"/>
        </w:trPr>
        <w:tc>
          <w:tcPr>
            <w:tcW w:w="2506" w:type="dxa"/>
            <w:gridSpan w:val="3"/>
          </w:tcPr>
          <w:p w:rsidR="00000000" w:rsidRDefault="00EE4B6A">
            <w:pPr>
              <w:snapToGrid w:val="0"/>
              <w:ind w:left="214"/>
              <w:rPr>
                <w:rFonts w:ascii="Arial" w:hAnsi="Arial" w:cs="Arial"/>
              </w:rPr>
            </w:pPr>
          </w:p>
        </w:tc>
        <w:tc>
          <w:tcPr>
            <w:tcW w:w="4586" w:type="dxa"/>
          </w:tcPr>
          <w:p w:rsidR="00000000" w:rsidRDefault="00EE4B6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04" w:type="dxa"/>
            <w:gridSpan w:val="3"/>
          </w:tcPr>
          <w:p w:rsidR="00000000" w:rsidRDefault="00EE4B6A">
            <w:pPr>
              <w:snapToGrid w:val="0"/>
              <w:ind w:right="79"/>
              <w:jc w:val="right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</w:tr>
      <w:tr w:rsidR="00000000">
        <w:tblPrEx>
          <w:tblCellMar>
            <w:left w:w="71" w:type="dxa"/>
            <w:right w:w="71" w:type="dxa"/>
          </w:tblCellMar>
        </w:tblPrEx>
        <w:tc>
          <w:tcPr>
            <w:tcW w:w="1632" w:type="dxa"/>
            <w:gridSpan w:val="2"/>
          </w:tcPr>
          <w:p w:rsidR="00000000" w:rsidRDefault="00EE4B6A">
            <w:pPr>
              <w:ind w:left="2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REPUBBLICA</w:t>
            </w:r>
          </w:p>
          <w:p w:rsidR="00000000" w:rsidRDefault="00EE4B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ITALIANA</w:t>
            </w:r>
          </w:p>
          <w:p w:rsidR="00000000" w:rsidRDefault="00EE4B6A">
            <w:pPr>
              <w:jc w:val="center"/>
              <w:rPr>
                <w:rFonts w:ascii="Arial" w:hAnsi="Arial" w:cs="Arial"/>
              </w:rPr>
            </w:pPr>
          </w:p>
          <w:p w:rsidR="00000000" w:rsidRDefault="00B70F44">
            <w:pPr>
              <w:jc w:val="center"/>
            </w:pPr>
            <w:r>
              <w:rPr>
                <w:rFonts w:ascii="Arial" w:hAnsi="Arial" w:cs="Arial"/>
                <w:noProof/>
                <w:lang w:val="it-IT"/>
              </w:rPr>
              <w:drawing>
                <wp:inline distT="0" distB="0" distL="0" distR="0">
                  <wp:extent cx="476250" cy="5334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5" w:type="dxa"/>
            <w:gridSpan w:val="3"/>
          </w:tcPr>
          <w:p w:rsidR="00000000" w:rsidRDefault="00B70F44">
            <w:pPr>
              <w:tabs>
                <w:tab w:val="left" w:pos="3138"/>
                <w:tab w:val="left" w:pos="3756"/>
              </w:tabs>
              <w:snapToGrid w:val="0"/>
              <w:jc w:val="center"/>
              <w:rPr>
                <w:rFonts w:ascii="Arial" w:hAnsi="Arial" w:cs="Arial"/>
                <w:b/>
                <w:i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935" distR="114935" simplePos="0" relativeHeight="251658752" behindDoc="0" locked="0" layoutInCell="1" allowOverlap="1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59055</wp:posOffset>
                      </wp:positionV>
                      <wp:extent cx="2514600" cy="714375"/>
                      <wp:effectExtent l="0" t="0" r="0" b="0"/>
                      <wp:wrapSquare wrapText="bothSides"/>
                      <wp:docPr id="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0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B70F44">
                                  <w:r>
                                    <w:rPr>
                                      <w:noProof/>
                                      <w:lang w:val="it-IT"/>
                                    </w:rPr>
                                    <w:drawing>
                                      <wp:inline distT="0" distB="0" distL="0" distR="0">
                                        <wp:extent cx="2514600" cy="714375"/>
                                        <wp:effectExtent l="0" t="0" r="0" b="0"/>
                                        <wp:docPr id="3" name="Immagin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14600" cy="7143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41.75pt;margin-top:4.65pt;width:198pt;height:56.25pt;z-index:251658752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" stroked="f">
                      <v:textbox inset="0,0,0,0">
                        <w:txbxContent>
                          <w:p w:rsidR="00000000" w:rsidRDefault="00B70F44">
                            <w:r>
                              <w:rPr>
                                <w:noProof/>
                                <w:lang w:val="it-IT"/>
                              </w:rPr>
                              <w:drawing>
                                <wp:inline distT="0" distB="0" distL="0" distR="0">
                                  <wp:extent cx="2514600" cy="714375"/>
                                  <wp:effectExtent l="0" t="0" r="0" b="0"/>
                                  <wp:docPr id="3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4600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104" w:type="dxa"/>
            <w:gridSpan w:val="3"/>
          </w:tcPr>
          <w:p w:rsidR="00000000" w:rsidRDefault="00EE4B6A">
            <w:pPr>
              <w:ind w:right="7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 AUTONOMA</w:t>
            </w:r>
          </w:p>
          <w:p w:rsidR="00000000" w:rsidRDefault="00EE4B6A">
            <w:pPr>
              <w:jc w:val="center"/>
            </w:pPr>
            <w:r>
              <w:rPr>
                <w:rFonts w:ascii="Arial" w:hAnsi="Arial" w:cs="Arial"/>
              </w:rPr>
              <w:t>DI TRENTO</w:t>
            </w:r>
          </w:p>
          <w:p w:rsidR="00000000" w:rsidRDefault="00B70F44">
            <w:pPr>
              <w:jc w:val="center"/>
            </w:pPr>
            <w:r>
              <w:rPr>
                <w:rFonts w:ascii="Arial" w:hAnsi="Arial" w:cs="Arial"/>
                <w:noProof/>
                <w:lang w:val="it-IT"/>
              </w:rPr>
              <w:drawing>
                <wp:inline distT="0" distB="0" distL="0" distR="0">
                  <wp:extent cx="419100" cy="6667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1386" w:type="dxa"/>
          </w:tcPr>
          <w:p w:rsidR="00000000" w:rsidRDefault="00EE4B6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100" w:type="dxa"/>
            <w:gridSpan w:val="5"/>
          </w:tcPr>
          <w:p w:rsidR="00000000" w:rsidRDefault="00EE4B6A">
            <w:pPr>
              <w:tabs>
                <w:tab w:val="left" w:pos="3138"/>
                <w:tab w:val="left" w:pos="3756"/>
              </w:tabs>
              <w:snapToGrid w:val="0"/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210" w:type="dxa"/>
          </w:tcPr>
          <w:p w:rsidR="00000000" w:rsidRDefault="00EE4B6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" w:type="dxa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PERCORSO DIDATTICO PERSONALIZZATO</w:t>
      </w:r>
    </w:p>
    <w:p w:rsidR="00000000" w:rsidRDefault="00EE4B6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PER STUDENTI STRANIERI</w:t>
      </w: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ANNO SCOLASTICO 202</w:t>
      </w:r>
      <w:r w:rsidR="00DC0063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- 202</w:t>
      </w:r>
      <w:r w:rsidR="00DC0063">
        <w:rPr>
          <w:rFonts w:ascii="Arial" w:hAnsi="Arial" w:cs="Arial"/>
        </w:rPr>
        <w:t>6</w:t>
      </w: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  <w:r>
        <w:rPr>
          <w:rFonts w:ascii="Arial" w:hAnsi="Arial" w:cs="Arial"/>
          <w:b/>
        </w:rPr>
        <w:t>CLASSE FREQUENTATA:</w:t>
      </w:r>
      <w:r>
        <w:rPr>
          <w:rFonts w:ascii="Arial" w:hAnsi="Arial" w:cs="Arial"/>
        </w:rPr>
        <w:t>………………</w:t>
      </w: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  <w:r>
        <w:rPr>
          <w:rFonts w:ascii="Arial" w:hAnsi="Arial" w:cs="Arial"/>
          <w:b/>
          <w:shd w:val="clear" w:color="auto" w:fill="D9D9D9"/>
        </w:rPr>
        <w:t>DATI ANAGRAFICI</w:t>
      </w: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spacing w:line="36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Cognome e nome:………………………………………………………….</w:t>
      </w:r>
    </w:p>
    <w:p w:rsidR="00000000" w:rsidRDefault="00EE4B6A">
      <w:pPr>
        <w:spacing w:line="36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Data di nascit</w:t>
      </w:r>
      <w:r>
        <w:rPr>
          <w:rFonts w:ascii="Arial" w:hAnsi="Arial" w:cs="Arial"/>
          <w:i/>
        </w:rPr>
        <w:t>a e Paese di provenienza:…………………………………</w:t>
      </w:r>
    </w:p>
    <w:p w:rsidR="00000000" w:rsidRDefault="00EE4B6A">
      <w:pPr>
        <w:spacing w:line="36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Mese e anno di arrivo in Italia: .…………………………………………..</w:t>
      </w:r>
    </w:p>
    <w:p w:rsidR="00000000" w:rsidRDefault="00EE4B6A">
      <w:pPr>
        <w:spacing w:after="240"/>
        <w:rPr>
          <w:rFonts w:ascii="Arial" w:hAnsi="Arial" w:cs="Arial"/>
          <w:i/>
        </w:rPr>
      </w:pPr>
      <w:r>
        <w:rPr>
          <w:rFonts w:ascii="Arial" w:hAnsi="Arial" w:cs="Arial"/>
          <w:i/>
        </w:rPr>
        <w:t>Mese e anno di arrivo nel nostro Istituto: .……………………………….</w:t>
      </w:r>
    </w:p>
    <w:p w:rsidR="00000000" w:rsidRDefault="00EE4B6A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Percorso scolastico:</w:t>
      </w:r>
    </w:p>
    <w:p w:rsidR="00000000" w:rsidRDefault="00EE4B6A">
      <w:pPr>
        <w:numPr>
          <w:ilvl w:val="0"/>
          <w:numId w:val="2"/>
        </w:numPr>
        <w:tabs>
          <w:tab w:val="left" w:pos="709"/>
        </w:tabs>
        <w:spacing w:line="360" w:lineRule="auto"/>
        <w:ind w:left="0" w:hanging="1336"/>
        <w:rPr>
          <w:rFonts w:ascii="Arial" w:hAnsi="Arial" w:cs="Arial"/>
          <w:i/>
        </w:rPr>
      </w:pPr>
      <w:r>
        <w:rPr>
          <w:rFonts w:ascii="Arial" w:hAnsi="Arial" w:cs="Arial"/>
          <w:i/>
        </w:rPr>
        <w:t>all’estero: numero di anni di scuola ………………………………</w:t>
      </w:r>
    </w:p>
    <w:p w:rsidR="00000000" w:rsidRDefault="00EE4B6A">
      <w:pPr>
        <w:numPr>
          <w:ilvl w:val="0"/>
          <w:numId w:val="2"/>
        </w:numPr>
        <w:tabs>
          <w:tab w:val="left" w:pos="709"/>
        </w:tabs>
        <w:spacing w:line="360" w:lineRule="auto"/>
        <w:ind w:left="709" w:hanging="425"/>
        <w:rPr>
          <w:rFonts w:ascii="Arial" w:hAnsi="Arial" w:cs="Arial"/>
          <w:i/>
        </w:rPr>
      </w:pPr>
      <w:r>
        <w:rPr>
          <w:rFonts w:ascii="Arial" w:hAnsi="Arial" w:cs="Arial"/>
          <w:i/>
        </w:rPr>
        <w:t>in Italia scuole frequentate</w:t>
      </w:r>
      <w:r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………………………………………………</w:t>
      </w:r>
      <w:r>
        <w:rPr>
          <w:rFonts w:ascii="Arial" w:hAnsi="Arial" w:cs="Arial"/>
        </w:rPr>
        <w:br/>
        <w:t>………………………………………………………………………………………………...</w:t>
      </w:r>
      <w:r>
        <w:rPr>
          <w:rFonts w:ascii="Arial" w:hAnsi="Arial" w:cs="Arial"/>
        </w:rPr>
        <w:br/>
        <w:t>………………………………………………………………………………………………..</w:t>
      </w:r>
      <w:r>
        <w:rPr>
          <w:rFonts w:ascii="Arial" w:hAnsi="Arial" w:cs="Arial"/>
        </w:rPr>
        <w:br/>
        <w:t>………………………………………………………………………………………………..</w:t>
      </w:r>
    </w:p>
    <w:p w:rsidR="00000000" w:rsidRDefault="00EE4B6A">
      <w:pPr>
        <w:spacing w:line="36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Lingua d’origine: </w:t>
      </w:r>
      <w:r>
        <w:rPr>
          <w:rFonts w:ascii="Arial" w:hAnsi="Arial" w:cs="Arial"/>
          <w:i/>
        </w:rPr>
        <w:t>……………………………………………………………………………………</w:t>
      </w:r>
    </w:p>
    <w:p w:rsidR="00000000" w:rsidRDefault="00EE4B6A">
      <w:pPr>
        <w:spacing w:line="36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Lingue studiate oltre quella d’origine: ……………………………………………………………</w:t>
      </w:r>
    </w:p>
    <w:p w:rsidR="00000000" w:rsidRDefault="00EE4B6A">
      <w:pPr>
        <w:spacing w:after="240" w:line="36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Ling</w:t>
      </w:r>
      <w:r>
        <w:rPr>
          <w:rFonts w:ascii="Arial" w:hAnsi="Arial" w:cs="Arial"/>
          <w:i/>
        </w:rPr>
        <w:t>ue parlate in famiglia: …………………………………………………………………………</w:t>
      </w: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i/>
        </w:rPr>
        <w:t>Frequenza corsi di italiano per la comunicazione:</w:t>
      </w:r>
    </w:p>
    <w:p w:rsidR="00000000" w:rsidRDefault="00EE4B6A">
      <w:pPr>
        <w:spacing w:after="240"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 SÌ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 NO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 avvale dell’insegnamento dell’ I.R.C.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 SÌ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 NO</w:t>
      </w:r>
      <w:r>
        <w:rPr>
          <w:rFonts w:ascii="Arial" w:hAnsi="Arial" w:cs="Arial"/>
        </w:rPr>
        <w:tab/>
      </w: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Altre informazioni: ……………………………………………………………………………………………..................</w:t>
      </w: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RDefault="00EE4B6A">
      <w:pPr>
        <w:pageBreakBefore/>
        <w:rPr>
          <w:rFonts w:ascii="Arial" w:hAnsi="Arial" w:cs="Arial"/>
        </w:rPr>
      </w:pPr>
    </w:p>
    <w:p w:rsidR="00000000" w:rsidRDefault="00EE4B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hd w:val="clear" w:color="auto" w:fill="C0C0C0"/>
        </w:rPr>
        <w:t>PROFILO GLOBALE DELLO STUDENTE</w:t>
      </w:r>
    </w:p>
    <w:p w:rsidR="00000000" w:rsidRDefault="00EE4B6A">
      <w:pPr>
        <w:jc w:val="center"/>
        <w:rPr>
          <w:rFonts w:ascii="Arial" w:hAnsi="Arial" w:cs="Arial"/>
          <w:b/>
        </w:rPr>
      </w:pPr>
    </w:p>
    <w:p w:rsidR="00000000" w:rsidRDefault="00EE4B6A">
      <w:pPr>
        <w:jc w:val="center"/>
        <w:rPr>
          <w:rFonts w:ascii="Arial" w:hAnsi="Arial" w:cs="Arial"/>
          <w:b/>
        </w:rPr>
      </w:pPr>
    </w:p>
    <w:p w:rsidR="00000000" w:rsidRDefault="00EE4B6A">
      <w:pPr>
        <w:jc w:val="center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48"/>
        <w:gridCol w:w="1417"/>
        <w:gridCol w:w="2583"/>
        <w:gridCol w:w="3426"/>
      </w:tblGrid>
      <w:tr w:rsidR="0000000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</w:t>
            </w:r>
          </w:p>
        </w:tc>
        <w:tc>
          <w:tcPr>
            <w:tcW w:w="4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Punti di forza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Punti di debolezza</w:t>
            </w:r>
          </w:p>
          <w:p w:rsidR="00000000" w:rsidRDefault="00EE4B6A">
            <w:pPr>
              <w:jc w:val="center"/>
              <w:rPr>
                <w:rFonts w:ascii="Arial" w:hAnsi="Arial" w:cs="Arial"/>
              </w:rPr>
            </w:pPr>
          </w:p>
        </w:tc>
      </w:tr>
      <w:tr w:rsidR="00000000">
        <w:trPr>
          <w:trHeight w:val="407"/>
        </w:trPr>
        <w:tc>
          <w:tcPr>
            <w:tcW w:w="2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Capacità di relazione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 i pari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…………………….………</w:t>
            </w:r>
          </w:p>
          <w:p w:rsidR="00000000" w:rsidRDefault="00EE4B6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</w:t>
            </w:r>
            <w:r>
              <w:rPr>
                <w:rFonts w:ascii="Arial" w:hAnsi="Arial" w:cs="Arial"/>
              </w:rPr>
              <w:t>……………………….</w:t>
            </w:r>
          </w:p>
          <w:p w:rsidR="00000000" w:rsidRDefault="00EE4B6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……………………………..</w:t>
            </w:r>
          </w:p>
        </w:tc>
        <w:tc>
          <w:tcPr>
            <w:tcW w:w="3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000000">
        <w:trPr>
          <w:trHeight w:val="407"/>
        </w:trPr>
        <w:tc>
          <w:tcPr>
            <w:tcW w:w="2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gli adulti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…………………………...</w:t>
            </w:r>
          </w:p>
          <w:p w:rsidR="00000000" w:rsidRDefault="00EE4B6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…………………………...</w:t>
            </w:r>
          </w:p>
          <w:p w:rsidR="00000000" w:rsidRDefault="00EE4B6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……………………………...</w:t>
            </w:r>
          </w:p>
        </w:tc>
        <w:tc>
          <w:tcPr>
            <w:tcW w:w="3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00000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Interesse e disponibilità a partecipare alla vita scolastica</w:t>
            </w:r>
          </w:p>
          <w:p w:rsidR="00000000" w:rsidRDefault="00EE4B6A">
            <w:pPr>
              <w:rPr>
                <w:rFonts w:ascii="Arial" w:hAnsi="Arial" w:cs="Arial"/>
              </w:rPr>
            </w:pPr>
          </w:p>
        </w:tc>
        <w:tc>
          <w:tcPr>
            <w:tcW w:w="4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00000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Conoscenze, abilità, competenze pregresse *</w:t>
            </w:r>
          </w:p>
          <w:p w:rsidR="00000000" w:rsidRDefault="00EE4B6A">
            <w:pPr>
              <w:rPr>
                <w:rFonts w:ascii="Arial" w:hAnsi="Arial" w:cs="Arial"/>
              </w:rPr>
            </w:pPr>
          </w:p>
        </w:tc>
        <w:tc>
          <w:tcPr>
            <w:tcW w:w="7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00000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Competenze in L2 (illustrate in modo descrittivo) *</w:t>
            </w:r>
          </w:p>
          <w:p w:rsidR="00000000" w:rsidRDefault="00EE4B6A">
            <w:pPr>
              <w:rPr>
                <w:rFonts w:ascii="Arial" w:hAnsi="Arial" w:cs="Arial"/>
              </w:rPr>
            </w:pPr>
          </w:p>
        </w:tc>
        <w:tc>
          <w:tcPr>
            <w:tcW w:w="7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:rsidR="00000000" w:rsidRDefault="00EE4B6A">
      <w:pPr>
        <w:jc w:val="both"/>
        <w:rPr>
          <w:rFonts w:ascii="Arial" w:hAnsi="Arial" w:cs="Arial"/>
        </w:rPr>
      </w:pPr>
    </w:p>
    <w:p w:rsidR="00000000" w:rsidRDefault="00EE4B6A">
      <w:pPr>
        <w:jc w:val="both"/>
        <w:rPr>
          <w:rFonts w:ascii="Arial" w:hAnsi="Arial" w:cs="Arial"/>
        </w:rPr>
      </w:pPr>
    </w:p>
    <w:p w:rsidR="00000000" w:rsidRDefault="00EE4B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* Per queste due voci indicare esclusivamente i punti di forza</w:t>
      </w:r>
    </w:p>
    <w:p w:rsidR="00000000" w:rsidRDefault="00EE4B6A">
      <w:pPr>
        <w:jc w:val="both"/>
        <w:rPr>
          <w:rFonts w:ascii="Arial" w:hAnsi="Arial" w:cs="Arial"/>
        </w:rPr>
      </w:pPr>
    </w:p>
    <w:p w:rsidR="00000000" w:rsidRDefault="00EE4B6A">
      <w:pPr>
        <w:pStyle w:val="Pidipagina"/>
        <w:tabs>
          <w:tab w:val="clear" w:pos="4819"/>
          <w:tab w:val="clear" w:pos="9638"/>
          <w:tab w:val="left" w:leader="underscore" w:pos="5760"/>
          <w:tab w:val="left" w:pos="7740"/>
        </w:tabs>
        <w:spacing w:line="276" w:lineRule="auto"/>
        <w:jc w:val="both"/>
        <w:rPr>
          <w:rFonts w:ascii="Arial" w:hAnsi="Arial" w:cs="Arial"/>
          <w:i/>
        </w:rPr>
      </w:pPr>
    </w:p>
    <w:p w:rsidR="00000000" w:rsidRDefault="00EE4B6A">
      <w:pPr>
        <w:pStyle w:val="Pidipagina"/>
        <w:pageBreakBefore/>
        <w:tabs>
          <w:tab w:val="clear" w:pos="4819"/>
          <w:tab w:val="clear" w:pos="9638"/>
          <w:tab w:val="left" w:leader="underscore" w:pos="5760"/>
          <w:tab w:val="left" w:pos="7740"/>
        </w:tabs>
        <w:spacing w:line="276" w:lineRule="auto"/>
        <w:jc w:val="both"/>
        <w:rPr>
          <w:rFonts w:ascii="Arial" w:hAnsi="Arial" w:cs="Arial"/>
          <w:i/>
        </w:rPr>
      </w:pPr>
    </w:p>
    <w:p w:rsidR="00000000" w:rsidRPr="00B70F44" w:rsidRDefault="00EE4B6A">
      <w:pPr>
        <w:pStyle w:val="Pidipagina"/>
        <w:tabs>
          <w:tab w:val="clear" w:pos="4819"/>
          <w:tab w:val="clear" w:pos="9638"/>
          <w:tab w:val="left" w:leader="underscore" w:pos="5760"/>
          <w:tab w:val="left" w:pos="7740"/>
        </w:tabs>
        <w:spacing w:after="240" w:line="276" w:lineRule="auto"/>
        <w:jc w:val="both"/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i/>
        </w:rPr>
        <w:t>Il Consiglio di Classe, tenuto conto della situazione di partenza, propone il seguente Percorso Didattico Personalizzato.</w:t>
      </w:r>
    </w:p>
    <w:p w:rsidR="00000000" w:rsidRDefault="00EE4B6A">
      <w:pPr>
        <w:pStyle w:val="Titolo6"/>
        <w:keepNext/>
        <w:spacing w:before="0"/>
        <w:rPr>
          <w:rFonts w:ascii="Arial" w:hAnsi="Arial" w:cs="Arial"/>
        </w:rPr>
      </w:pPr>
      <w:r w:rsidRPr="00B70F44">
        <w:rPr>
          <w:rFonts w:ascii="Arial" w:hAnsi="Arial" w:cs="Arial"/>
          <w:b w:val="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Discipline: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077"/>
        <w:gridCol w:w="2162"/>
        <w:gridCol w:w="2617"/>
        <w:gridCol w:w="3018"/>
      </w:tblGrid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Programmazione </w:t>
            </w: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 classe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Programmazione </w:t>
            </w:r>
            <w:r>
              <w:rPr>
                <w:rFonts w:ascii="Arial" w:hAnsi="Arial" w:cs="Arial"/>
                <w:b/>
              </w:rPr>
              <w:t>personalizzata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jc w:val="center"/>
            </w:pPr>
            <w:r>
              <w:rPr>
                <w:rFonts w:ascii="Arial" w:hAnsi="Arial" w:cs="Arial"/>
                <w:b/>
              </w:rPr>
              <w:t>Omissione - riduzione sostituzione</w:t>
            </w: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  <w:tr w:rsidR="00000000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pStyle w:val="Pidipagina"/>
              <w:tabs>
                <w:tab w:val="clear" w:pos="4819"/>
                <w:tab w:val="clear" w:pos="9638"/>
                <w:tab w:val="left" w:leader="underscore" w:pos="5760"/>
                <w:tab w:val="left" w:pos="7740"/>
              </w:tabs>
              <w:rPr>
                <w:rFonts w:ascii="Arial" w:hAnsi="Arial" w:cs="Arial"/>
              </w:rPr>
            </w:pPr>
          </w:p>
        </w:tc>
      </w:tr>
    </w:tbl>
    <w:p w:rsidR="00000000" w:rsidRDefault="00EE4B6A">
      <w:pPr>
        <w:jc w:val="center"/>
        <w:rPr>
          <w:rFonts w:ascii="Arial" w:hAnsi="Arial" w:cs="Arial"/>
        </w:rPr>
      </w:pPr>
    </w:p>
    <w:p w:rsidR="00000000" w:rsidRDefault="00EE4B6A">
      <w:pPr>
        <w:ind w:left="3540"/>
        <w:rPr>
          <w:rFonts w:ascii="Arial" w:hAnsi="Arial" w:cs="Arial"/>
        </w:rPr>
      </w:pPr>
      <w:r>
        <w:rPr>
          <w:rFonts w:ascii="Arial" w:hAnsi="Arial" w:cs="Arial"/>
        </w:rPr>
        <w:t>Vale per 1° quadrimestre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</w:t>
      </w:r>
    </w:p>
    <w:p w:rsidR="00000000" w:rsidRDefault="00EE4B6A">
      <w:pPr>
        <w:ind w:left="3540"/>
        <w:rPr>
          <w:rFonts w:ascii="Arial" w:hAnsi="Arial" w:cs="Arial"/>
        </w:rPr>
      </w:pPr>
      <w:r>
        <w:rPr>
          <w:rFonts w:ascii="Arial" w:hAnsi="Arial" w:cs="Arial"/>
        </w:rPr>
        <w:t xml:space="preserve">Vale per 2° quadrimestre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</w:t>
      </w: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jc w:val="center"/>
        <w:rPr>
          <w:rFonts w:ascii="Arial" w:hAnsi="Arial" w:cs="Arial"/>
          <w:b/>
        </w:rPr>
      </w:pPr>
    </w:p>
    <w:p w:rsidR="00000000" w:rsidRDefault="00EE4B6A">
      <w:pPr>
        <w:jc w:val="center"/>
        <w:rPr>
          <w:rFonts w:ascii="Arial" w:hAnsi="Arial" w:cs="Arial"/>
          <w:b/>
        </w:rPr>
      </w:pPr>
    </w:p>
    <w:p w:rsidR="00000000" w:rsidRDefault="00EE4B6A">
      <w:pPr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798"/>
      </w:tblGrid>
      <w:tr w:rsidR="00000000"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E4B6A">
            <w:pPr>
              <w:snapToGrid w:val="0"/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B70F44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margin">
                        <wp:posOffset>1798955</wp:posOffset>
                      </wp:positionH>
                      <wp:positionV relativeFrom="paragraph">
                        <wp:posOffset>46990</wp:posOffset>
                      </wp:positionV>
                      <wp:extent cx="457200" cy="228600"/>
                      <wp:effectExtent l="0" t="0" r="0" b="0"/>
                      <wp:wrapNone/>
                      <wp:docPr id="5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72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44D2C6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41.65pt,3.7pt" to="177.6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" strokeweight=".26mm">
                      <v:stroke endarrow="block" joinstyle="miter" endcap="square"/>
                      <w10:wrap anchorx="margin"/>
                    </v:line>
                  </w:pict>
                </mc:Fallback>
              </mc:AlternateContent>
            </w:r>
            <w:r w:rsidR="00EE4B6A">
              <w:rPr>
                <w:rFonts w:ascii="Arial" w:hAnsi="Arial" w:cs="Arial"/>
              </w:rPr>
              <w:t xml:space="preserve">                                                                     in rete          </w:t>
            </w:r>
            <w:r w:rsidR="00EE4B6A">
              <w:rPr>
                <w:rFonts w:ascii="Arial" w:hAnsi="Arial" w:cs="Arial"/>
              </w:rPr>
              <w:t>        ore settimanali ……………………</w:t>
            </w: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B70F44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1798955</wp:posOffset>
                      </wp:positionH>
                      <wp:positionV relativeFrom="paragraph">
                        <wp:posOffset>109220</wp:posOffset>
                      </wp:positionV>
                      <wp:extent cx="474345" cy="295910"/>
                      <wp:effectExtent l="0" t="0" r="0" b="0"/>
                      <wp:wrapNone/>
                      <wp:docPr id="4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4345" cy="295910"/>
                              </a:xfrm>
                              <a:prstGeom prst="line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9CFB64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41.65pt,8.6pt" to="179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" strokeweight=".26mm">
                      <v:stroke endarrow="block" joinstyle="miter" endcap="square"/>
                      <w10:wrap anchorx="margin"/>
                    </v:line>
                  </w:pict>
                </mc:Fallback>
              </mc:AlternateContent>
            </w:r>
            <w:r w:rsidR="00EE4B6A">
              <w:rPr>
                <w:rFonts w:ascii="Arial" w:hAnsi="Arial" w:cs="Arial"/>
              </w:rPr>
              <w:t xml:space="preserve">LABORATORIO ITALIANO L2 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per la comunicazione        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t xml:space="preserve">                                                            interno        </w:t>
            </w:r>
            <w:r>
              <w:rPr>
                <w:rFonts w:ascii="Arial" w:hAnsi="Arial" w:cs="Arial"/>
              </w:rPr>
              <w:t>        ore settimanali ……………………</w:t>
            </w: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</w:t>
            </w: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LABORATORIO ITALIANO L2 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per l</w:t>
            </w:r>
            <w:r w:rsidR="00D021F9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 xml:space="preserve"> studio        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</w:t>
            </w:r>
            <w:r>
              <w:rPr>
                <w:rFonts w:ascii="Arial" w:hAnsi="Arial" w:cs="Arial"/>
              </w:rPr>
              <w:t xml:space="preserve">                                                    interno        </w:t>
            </w:r>
            <w:r>
              <w:rPr>
                <w:rFonts w:ascii="Arial" w:hAnsi="Arial" w:cs="Arial"/>
              </w:rPr>
              <w:t>        totale ore settimanali ……………………</w:t>
            </w: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Discipline coinvolte 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…………………………………………    ore settimanali ………………………….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  <w:r>
              <w:rPr>
                <w:rFonts w:ascii="Arial" w:hAnsi="Arial" w:cs="Arial"/>
              </w:rPr>
              <w:t xml:space="preserve">                        …………………………………………    ore settimanali ………………………….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…………………………………………    ore settimanali ………………………….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…………………………………………    ore settimanali ………………………….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t xml:space="preserve">                             …………………………………………    ore settimanali ………………………….</w:t>
            </w:r>
          </w:p>
          <w:p w:rsidR="00000000" w:rsidRDefault="00EE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…………………………………………    ore settimanali ………………………….</w:t>
            </w: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  <w:p w:rsidR="00000000" w:rsidRDefault="00EE4B6A">
            <w:pPr>
              <w:rPr>
                <w:rFonts w:ascii="Arial" w:hAnsi="Arial" w:cs="Arial"/>
              </w:rPr>
            </w:pPr>
          </w:p>
        </w:tc>
      </w:tr>
    </w:tbl>
    <w:p w:rsidR="00000000" w:rsidRDefault="00EE4B6A">
      <w:pPr>
        <w:jc w:val="center"/>
        <w:rPr>
          <w:rFonts w:ascii="Arial" w:hAnsi="Arial" w:cs="Arial"/>
          <w:b/>
        </w:rPr>
      </w:pPr>
    </w:p>
    <w:p w:rsidR="00000000" w:rsidRDefault="00EE4B6A">
      <w:pPr>
        <w:pageBreakBefore/>
        <w:jc w:val="center"/>
        <w:rPr>
          <w:rFonts w:ascii="Arial" w:hAnsi="Arial" w:cs="Arial"/>
          <w:b/>
          <w:shd w:val="clear" w:color="auto" w:fill="D9D9D9"/>
        </w:rPr>
      </w:pPr>
    </w:p>
    <w:p w:rsidR="00000000" w:rsidRDefault="00EE4B6A">
      <w:pPr>
        <w:jc w:val="center"/>
        <w:rPr>
          <w:rFonts w:ascii="Arial" w:hAnsi="Arial" w:cs="Arial"/>
          <w:b/>
          <w:shd w:val="clear" w:color="auto" w:fill="D9D9D9"/>
        </w:rPr>
      </w:pPr>
    </w:p>
    <w:p w:rsidR="00000000" w:rsidRDefault="00EE4B6A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b/>
          <w:shd w:val="clear" w:color="auto" w:fill="D9D9D9"/>
        </w:rPr>
        <w:t>MODULO PER LA STESURA DEL PERCORSO DIDATTICO PERSONALIZZATO</w:t>
      </w:r>
    </w:p>
    <w:p w:rsidR="00000000" w:rsidRDefault="00EE4B6A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</w:rPr>
        <w:t>(a cura di ciascun docent</w:t>
      </w:r>
      <w:r>
        <w:rPr>
          <w:rFonts w:ascii="Arial" w:hAnsi="Arial" w:cs="Arial"/>
          <w:i/>
        </w:rPr>
        <w:t>e della disciplina)</w:t>
      </w:r>
    </w:p>
    <w:p w:rsidR="00000000" w:rsidRDefault="00EE4B6A">
      <w:pPr>
        <w:pStyle w:val="Titolo5"/>
        <w:spacing w:line="360" w:lineRule="auto"/>
        <w:rPr>
          <w:rFonts w:ascii="Arial" w:hAnsi="Arial" w:cs="Arial"/>
          <w:sz w:val="20"/>
          <w:szCs w:val="20"/>
        </w:rPr>
      </w:pPr>
    </w:p>
    <w:p w:rsidR="00000000" w:rsidRDefault="00EE4B6A">
      <w:pPr>
        <w:pStyle w:val="Titolo5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 e Cognome: </w:t>
      </w:r>
      <w:r>
        <w:rPr>
          <w:rFonts w:ascii="Arial" w:hAnsi="Arial" w:cs="Arial"/>
          <w:b w:val="0"/>
          <w:i w:val="0"/>
          <w:sz w:val="20"/>
          <w:szCs w:val="20"/>
        </w:rPr>
        <w:t xml:space="preserve">…………………………………………………………….   </w:t>
      </w:r>
      <w:r>
        <w:rPr>
          <w:rFonts w:ascii="Arial" w:hAnsi="Arial" w:cs="Arial"/>
          <w:sz w:val="20"/>
          <w:szCs w:val="20"/>
        </w:rPr>
        <w:t xml:space="preserve">          Classe:</w:t>
      </w:r>
      <w:r>
        <w:rPr>
          <w:rFonts w:ascii="Arial" w:hAnsi="Arial" w:cs="Arial"/>
          <w:b w:val="0"/>
          <w:i w:val="0"/>
          <w:sz w:val="20"/>
          <w:szCs w:val="20"/>
        </w:rPr>
        <w:t xml:space="preserve"> …………..</w:t>
      </w:r>
    </w:p>
    <w:p w:rsidR="00000000" w:rsidRDefault="00EE4B6A">
      <w:pPr>
        <w:pStyle w:val="Titolo5"/>
        <w:spacing w:before="0" w:line="48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Disciplina</w:t>
      </w:r>
      <w:r>
        <w:rPr>
          <w:rFonts w:ascii="Arial" w:hAnsi="Arial" w:cs="Arial"/>
          <w:b w:val="0"/>
          <w:i w:val="0"/>
          <w:sz w:val="20"/>
          <w:szCs w:val="20"/>
        </w:rPr>
        <w:t>:………………………………………………………………………………………………………..</w:t>
      </w:r>
    </w:p>
    <w:p w:rsidR="00000000" w:rsidRDefault="00EE4B6A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INSEGNANTE CURRICOLARE:</w:t>
      </w:r>
      <w:r>
        <w:rPr>
          <w:rFonts w:ascii="Arial" w:hAnsi="Arial" w:cs="Arial"/>
        </w:rPr>
        <w:t>………………………………………………………………………………</w:t>
      </w:r>
    </w:p>
    <w:p w:rsidR="00000000" w:rsidRDefault="00EE4B6A">
      <w:pPr>
        <w:spacing w:line="480" w:lineRule="auto"/>
        <w:rPr>
          <w:rFonts w:ascii="Arial" w:hAnsi="Arial" w:cs="Arial"/>
          <w:i/>
        </w:rPr>
      </w:pPr>
      <w:r>
        <w:rPr>
          <w:rFonts w:ascii="Arial" w:hAnsi="Arial" w:cs="Arial"/>
          <w:b/>
        </w:rPr>
        <w:t>INSEGNANTE LABORATORIO L2</w:t>
      </w:r>
      <w:r>
        <w:rPr>
          <w:rFonts w:ascii="Arial" w:hAnsi="Arial" w:cs="Arial"/>
        </w:rPr>
        <w:t>: …………………………………………………………………………..</w:t>
      </w:r>
    </w:p>
    <w:p w:rsidR="00000000" w:rsidRDefault="00EE4B6A">
      <w:pPr>
        <w:spacing w:line="276" w:lineRule="auto"/>
        <w:rPr>
          <w:rFonts w:ascii="Arial" w:hAnsi="Arial" w:cs="Arial"/>
          <w:i/>
        </w:rPr>
      </w:pPr>
    </w:p>
    <w:p w:rsidR="00000000" w:rsidRDefault="00EE4B6A">
      <w:pPr>
        <w:spacing w:line="276" w:lineRule="auto"/>
        <w:rPr>
          <w:rFonts w:ascii="Arial" w:hAnsi="Arial" w:cs="Arial"/>
          <w:b/>
          <w:shd w:val="clear" w:color="auto" w:fill="D9D9D9"/>
        </w:rPr>
      </w:pPr>
      <w:r>
        <w:rPr>
          <w:rFonts w:ascii="Arial" w:hAnsi="Arial" w:cs="Arial"/>
          <w:b/>
          <w:shd w:val="clear" w:color="auto" w:fill="D9D9D9"/>
        </w:rPr>
        <w:t>C</w:t>
      </w:r>
      <w:r>
        <w:rPr>
          <w:rFonts w:ascii="Arial" w:hAnsi="Arial" w:cs="Arial"/>
          <w:b/>
          <w:shd w:val="clear" w:color="auto" w:fill="D9D9D9"/>
        </w:rPr>
        <w:t>OMPETENZA/E GENERALE/I</w:t>
      </w:r>
    </w:p>
    <w:p w:rsidR="00000000" w:rsidRDefault="00EE4B6A">
      <w:pPr>
        <w:spacing w:line="276" w:lineRule="auto"/>
        <w:rPr>
          <w:rFonts w:ascii="Arial" w:hAnsi="Arial" w:cs="Arial"/>
          <w:b/>
          <w:shd w:val="clear" w:color="auto" w:fill="D9D9D9"/>
        </w:rPr>
      </w:pP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</w:t>
      </w:r>
    </w:p>
    <w:p w:rsidR="00000000" w:rsidRDefault="00EE4B6A">
      <w:pPr>
        <w:spacing w:line="360" w:lineRule="auto"/>
        <w:rPr>
          <w:rFonts w:ascii="Arial" w:hAnsi="Arial" w:cs="Arial"/>
        </w:rPr>
      </w:pPr>
    </w:p>
    <w:p w:rsidR="00000000" w:rsidRDefault="00EE4B6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shd w:val="clear" w:color="auto" w:fill="D9D9D9"/>
        </w:rPr>
        <w:t xml:space="preserve">COMPETENZE SPECIFICHE </w:t>
      </w:r>
      <w:r>
        <w:rPr>
          <w:rFonts w:ascii="Arial" w:hAnsi="Arial" w:cs="Arial"/>
        </w:rPr>
        <w:t>(conoscenze, abilità, microlingua)</w:t>
      </w:r>
    </w:p>
    <w:p w:rsidR="00000000" w:rsidRDefault="00EE4B6A">
      <w:pPr>
        <w:spacing w:line="276" w:lineRule="auto"/>
        <w:rPr>
          <w:rFonts w:ascii="Arial" w:hAnsi="Arial" w:cs="Arial"/>
        </w:rPr>
      </w:pP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</w:t>
      </w:r>
    </w:p>
    <w:p w:rsidR="00000000" w:rsidRDefault="00EE4B6A">
      <w:pPr>
        <w:spacing w:line="360" w:lineRule="auto"/>
        <w:rPr>
          <w:rFonts w:ascii="Arial" w:hAnsi="Arial" w:cs="Arial"/>
        </w:rPr>
      </w:pPr>
    </w:p>
    <w:p w:rsidR="00000000" w:rsidRDefault="00EE4B6A">
      <w:pPr>
        <w:spacing w:line="276" w:lineRule="auto"/>
        <w:rPr>
          <w:rFonts w:ascii="Arial" w:hAnsi="Arial" w:cs="Arial"/>
          <w:b/>
          <w:shd w:val="clear" w:color="auto" w:fill="D9D9D9"/>
        </w:rPr>
      </w:pPr>
      <w:r>
        <w:rPr>
          <w:rFonts w:ascii="Arial" w:hAnsi="Arial" w:cs="Arial"/>
          <w:b/>
          <w:shd w:val="clear" w:color="auto" w:fill="D9D9D9"/>
        </w:rPr>
        <w:t>CONTENUTI</w:t>
      </w:r>
    </w:p>
    <w:p w:rsidR="00000000" w:rsidRDefault="00EE4B6A">
      <w:pPr>
        <w:spacing w:line="276" w:lineRule="auto"/>
        <w:rPr>
          <w:rFonts w:ascii="Arial" w:hAnsi="Arial" w:cs="Arial"/>
          <w:b/>
          <w:shd w:val="clear" w:color="auto" w:fill="D9D9D9"/>
        </w:rPr>
      </w:pPr>
    </w:p>
    <w:p w:rsidR="00000000" w:rsidRDefault="00EE4B6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RDefault="00EE4B6A">
      <w:pPr>
        <w:spacing w:before="240" w:line="360" w:lineRule="auto"/>
        <w:rPr>
          <w:rFonts w:ascii="Arial" w:hAnsi="Arial" w:cs="Arial"/>
          <w:b/>
        </w:rPr>
      </w:pPr>
    </w:p>
    <w:p w:rsidR="00000000" w:rsidRDefault="00EE4B6A">
      <w:pPr>
        <w:spacing w:before="240" w:line="360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DURATA: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</w:t>
      </w:r>
      <w:r>
        <w:rPr>
          <w:rFonts w:ascii="Arial" w:hAnsi="Arial" w:cs="Arial"/>
          <w:b/>
        </w:rPr>
        <w:t xml:space="preserve"> PRIMO QUADRIMESTRE                           </w:t>
      </w:r>
      <w:r>
        <w:rPr>
          <w:rFonts w:ascii="Arial" w:hAnsi="Arial" w:cs="Arial"/>
        </w:rPr>
        <w:t></w:t>
      </w:r>
      <w:r>
        <w:rPr>
          <w:rFonts w:ascii="Arial" w:hAnsi="Arial" w:cs="Arial"/>
          <w:b/>
        </w:rPr>
        <w:t xml:space="preserve"> SECONDO QUADRIMESTRE</w:t>
      </w:r>
    </w:p>
    <w:p w:rsidR="00000000" w:rsidRDefault="00EE4B6A">
      <w:pPr>
        <w:spacing w:line="276" w:lineRule="auto"/>
        <w:rPr>
          <w:rFonts w:ascii="Arial" w:hAnsi="Arial" w:cs="Arial"/>
          <w:b/>
          <w:i/>
        </w:rPr>
      </w:pPr>
    </w:p>
    <w:p w:rsidR="00000000" w:rsidRDefault="00EE4B6A">
      <w:pPr>
        <w:spacing w:line="276" w:lineRule="auto"/>
        <w:rPr>
          <w:rFonts w:ascii="Arial" w:hAnsi="Arial" w:cs="Arial"/>
          <w:b/>
          <w:shd w:val="clear" w:color="auto" w:fill="D9D9D9"/>
        </w:rPr>
      </w:pPr>
    </w:p>
    <w:p w:rsidR="00000000" w:rsidRDefault="00EE4B6A">
      <w:pPr>
        <w:spacing w:line="276" w:lineRule="auto"/>
        <w:rPr>
          <w:rFonts w:ascii="Arial" w:hAnsi="Arial" w:cs="Arial"/>
          <w:b/>
          <w:shd w:val="clear" w:color="auto" w:fill="D9D9D9"/>
        </w:rPr>
      </w:pPr>
    </w:p>
    <w:p w:rsidR="00000000" w:rsidRDefault="00EE4B6A">
      <w:pPr>
        <w:spacing w:line="276" w:lineRule="auto"/>
        <w:rPr>
          <w:rFonts w:ascii="Arial" w:hAnsi="Arial" w:cs="Arial"/>
          <w:b/>
          <w:shd w:val="clear" w:color="auto" w:fill="D9D9D9"/>
        </w:rPr>
      </w:pPr>
    </w:p>
    <w:p w:rsidR="00000000" w:rsidRDefault="00EE4B6A">
      <w:pPr>
        <w:spacing w:line="276" w:lineRule="auto"/>
        <w:rPr>
          <w:rFonts w:ascii="Arial" w:hAnsi="Arial" w:cs="Arial"/>
          <w:b/>
          <w:shd w:val="clear" w:color="auto" w:fill="D9D9D9"/>
        </w:rPr>
      </w:pPr>
    </w:p>
    <w:p w:rsidR="00000000" w:rsidRDefault="00EE4B6A">
      <w:pPr>
        <w:spacing w:line="276" w:lineRule="auto"/>
        <w:rPr>
          <w:rFonts w:ascii="Arial" w:hAnsi="Arial" w:cs="Arial"/>
          <w:b/>
          <w:shd w:val="clear" w:color="auto" w:fill="D9D9D9"/>
        </w:rPr>
      </w:pP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pageBreakBefore/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  <w:r>
        <w:rPr>
          <w:rFonts w:ascii="Arial" w:hAnsi="Arial" w:cs="Arial"/>
          <w:b/>
        </w:rPr>
        <w:t>MODALITÀ DI INTERVENTO, ORGANIZZATIVE E METODOLOGICO – DIDATTICHE</w:t>
      </w: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RDefault="00EE4B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</w:p>
    <w:p w:rsidR="00000000" w:rsidRDefault="00EE4B6A">
      <w:pPr>
        <w:rPr>
          <w:rFonts w:ascii="Arial" w:hAnsi="Arial" w:cs="Arial"/>
        </w:rPr>
      </w:pPr>
    </w:p>
    <w:p w:rsidR="00000000" w:rsidRDefault="00EE4B6A" w:rsidP="00DC0063">
      <w:pPr>
        <w:autoSpaceDE w:val="0"/>
        <w:spacing w:line="360" w:lineRule="auto"/>
        <w:ind w:right="385"/>
        <w:jc w:val="both"/>
        <w:rPr>
          <w:rFonts w:ascii="Arial" w:hAnsi="Arial" w:cs="Arial"/>
        </w:rPr>
      </w:pPr>
      <w:r>
        <w:rPr>
          <w:rFonts w:ascii="Arial" w:hAnsi="Arial" w:cs="Arial"/>
        </w:rPr>
        <w:t>La valutazione degli studenti stranieri (…) deve tener conto della necessaria coerenza con l’eventuale percorso didattico</w:t>
      </w:r>
      <w:r>
        <w:rPr>
          <w:rFonts w:ascii="Arial" w:hAnsi="Arial" w:cs="Arial"/>
        </w:rPr>
        <w:t xml:space="preserve"> personalizzato, previsto dall’art. 10 del d</w:t>
      </w:r>
      <w:r>
        <w:rPr>
          <w:rFonts w:ascii="Arial" w:hAnsi="Arial" w:cs="Arial"/>
        </w:rPr>
        <w:t>ecreto medesimo, e con gli elementi valutativi acquisiti (</w:t>
      </w:r>
      <w:r>
        <w:rPr>
          <w:rFonts w:ascii="Arial" w:hAnsi="Arial" w:cs="Arial"/>
          <w:b/>
        </w:rPr>
        <w:t xml:space="preserve">Regolamento sulla valutazione periodica e annuale degli apprendimenti e della capacità relazionale degli studenti a. s. 2010/11, </w:t>
      </w:r>
      <w:r>
        <w:rPr>
          <w:rFonts w:ascii="Arial" w:hAnsi="Arial" w:cs="Arial"/>
        </w:rPr>
        <w:t>art. 11, punto 1)</w:t>
      </w:r>
    </w:p>
    <w:p w:rsidR="00000000" w:rsidRDefault="00EE4B6A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000000" w:rsidRDefault="00EE4B6A" w:rsidP="00DC006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i/>
        </w:rPr>
        <w:t>Data</w:t>
      </w:r>
      <w:r>
        <w:rPr>
          <w:rFonts w:ascii="Arial" w:hAnsi="Arial" w:cs="Arial"/>
        </w:rPr>
        <w:tab/>
        <w:t>……………………………………………..</w:t>
      </w:r>
    </w:p>
    <w:p w:rsidR="00000000" w:rsidRDefault="00EE4B6A" w:rsidP="00DC0063">
      <w:pPr>
        <w:spacing w:line="360" w:lineRule="auto"/>
        <w:rPr>
          <w:rFonts w:ascii="Arial" w:hAnsi="Arial" w:cs="Arial"/>
        </w:rPr>
      </w:pPr>
    </w:p>
    <w:p w:rsidR="00000000" w:rsidRDefault="00EE4B6A" w:rsidP="00DC0063">
      <w:pPr>
        <w:spacing w:line="360" w:lineRule="auto"/>
        <w:rPr>
          <w:rFonts w:ascii="Arial" w:hAnsi="Arial" w:cs="Arial"/>
        </w:rPr>
      </w:pPr>
    </w:p>
    <w:p w:rsidR="00000000" w:rsidRDefault="00EE4B6A" w:rsidP="00DC0063">
      <w:pPr>
        <w:spacing w:line="360" w:lineRule="auto"/>
        <w:jc w:val="center"/>
        <w:rPr>
          <w:rFonts w:ascii="Arial" w:hAnsi="Arial" w:cs="Arial"/>
          <w:i/>
        </w:rPr>
      </w:pPr>
    </w:p>
    <w:p w:rsidR="00000000" w:rsidRDefault="00EE4B6A" w:rsidP="00DC0063">
      <w:pPr>
        <w:spacing w:line="360" w:lineRule="auto"/>
        <w:jc w:val="center"/>
        <w:rPr>
          <w:rFonts w:ascii="Arial" w:hAnsi="Arial" w:cs="Arial"/>
          <w:i/>
        </w:rPr>
      </w:pPr>
    </w:p>
    <w:p w:rsidR="005B1BE9" w:rsidRDefault="00EE4B6A" w:rsidP="00DC006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</w:rPr>
        <w:t>Firma dell’inseg</w:t>
      </w:r>
      <w:r>
        <w:rPr>
          <w:rFonts w:ascii="Arial" w:hAnsi="Arial" w:cs="Arial"/>
          <w:i/>
        </w:rPr>
        <w:t>nante titolare della disciplina   …………………………………………………</w:t>
      </w:r>
    </w:p>
    <w:p w:rsidR="00DC0063" w:rsidRDefault="00DC0063" w:rsidP="00DC0063">
      <w:pPr>
        <w:spacing w:line="360" w:lineRule="auto"/>
        <w:jc w:val="center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Data di compilazione ________________________</w:t>
      </w: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Il/La docente tutor dello studente/della studentessa______________________________</w:t>
      </w: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Il/La docente coordinatore/coordinatrice della classe_______________________________</w:t>
      </w: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Approvato dal Consiglio di Classe in data _______________________</w:t>
      </w: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 genitori ___________________________________</w:t>
      </w:r>
      <w:r>
        <w:rPr>
          <w:rFonts w:ascii="Arial" w:hAnsi="Arial" w:cs="Arial"/>
        </w:rPr>
        <w:tab/>
        <w:t>_______________________________________</w:t>
      </w: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Default="00DC0063" w:rsidP="00DC0063">
      <w:pPr>
        <w:spacing w:line="360" w:lineRule="auto"/>
        <w:rPr>
          <w:rFonts w:ascii="Arial" w:hAnsi="Arial" w:cs="Arial"/>
        </w:rPr>
      </w:pPr>
    </w:p>
    <w:p w:rsidR="00DC0063" w:rsidRPr="00DC0063" w:rsidRDefault="00DC0063" w:rsidP="00DC006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Data______________________</w:t>
      </w:r>
    </w:p>
    <w:sectPr w:rsidR="00DC0063" w:rsidRPr="00DC0063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76" w:right="1134" w:bottom="623" w:left="1134" w:header="720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B6A" w:rsidRDefault="00EE4B6A">
      <w:r>
        <w:separator/>
      </w:r>
    </w:p>
  </w:endnote>
  <w:endnote w:type="continuationSeparator" w:id="0">
    <w:p w:rsidR="00EE4B6A" w:rsidRDefault="00EE4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10cpi">
    <w:charset w:val="00"/>
    <w:family w:val="moder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EE4B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EE4B6A">
    <w:pPr>
      <w:pStyle w:val="Pidipagin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EE4B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B6A" w:rsidRDefault="00EE4B6A">
      <w:r>
        <w:separator/>
      </w:r>
    </w:p>
  </w:footnote>
  <w:footnote w:type="continuationSeparator" w:id="0">
    <w:p w:rsidR="00EE4B6A" w:rsidRDefault="00EE4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EE4B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EE4B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F9"/>
    <w:rsid w:val="00463112"/>
    <w:rsid w:val="0059047E"/>
    <w:rsid w:val="005B1BE9"/>
    <w:rsid w:val="006E57BD"/>
    <w:rsid w:val="00747689"/>
    <w:rsid w:val="00B0129C"/>
    <w:rsid w:val="00B70F44"/>
    <w:rsid w:val="00D021F9"/>
    <w:rsid w:val="00D47940"/>
    <w:rsid w:val="00DC0063"/>
    <w:rsid w:val="00EE4B6A"/>
    <w:rsid w:val="00F1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B371453-3BE7-44E2-89DD-05FE9BA2F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verflowPunct w:val="0"/>
      <w:autoSpaceDE w:val="0"/>
      <w:spacing w:before="240" w:after="240"/>
      <w:jc w:val="center"/>
      <w:textAlignment w:val="baseline"/>
      <w:outlineLvl w:val="0"/>
    </w:pPr>
    <w:rPr>
      <w:b/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Carpredefinitoparagrafo2">
    <w:name w:val="Car. predefinito paragrafo2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9z0">
    <w:name w:val="WW8Num9z0"/>
    <w:rPr>
      <w:rFonts w:ascii="Wingdings" w:eastAsia="Times New Roman" w:hAnsi="Wingdings" w:cs="Aria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Wingdings" w:eastAsia="Times New Roman" w:hAnsi="Wingdings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4z0">
    <w:name w:val="WW8Num14z0"/>
    <w:rPr>
      <w:rFonts w:ascii="Wingdings" w:hAnsi="Wingdings" w:cs="Wingdings"/>
      <w:sz w:val="16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8z0">
    <w:name w:val="WW8Num18z0"/>
    <w:rPr>
      <w:rFonts w:ascii="Times New Roman" w:hAnsi="Times New Roman" w:cs="Times New Roman"/>
      <w:sz w:val="24"/>
    </w:rPr>
  </w:style>
  <w:style w:type="character" w:customStyle="1" w:styleId="WW8Num19z0">
    <w:name w:val="WW8Num19z0"/>
    <w:rPr>
      <w:rFonts w:ascii="Webdings" w:hAnsi="Webdings" w:cs="Webdings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7z0">
    <w:name w:val="WW8Num27z0"/>
    <w:rPr>
      <w:sz w:val="24"/>
      <w:szCs w:val="24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CarattereCarattere">
    <w:name w:val=" Carattere Carattere"/>
    <w:basedOn w:val="Carpredefinito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  <w:rPr>
      <w:sz w:val="24"/>
      <w:szCs w:val="24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1276" w:hanging="1276"/>
      <w:jc w:val="both"/>
    </w:pPr>
    <w:rPr>
      <w:b/>
      <w:sz w:val="24"/>
    </w:rPr>
  </w:style>
  <w:style w:type="paragraph" w:customStyle="1" w:styleId="Giunta">
    <w:name w:val="Giunta"/>
    <w:basedOn w:val="Normale"/>
    <w:pPr>
      <w:tabs>
        <w:tab w:val="left" w:pos="1134"/>
      </w:tabs>
      <w:jc w:val="center"/>
    </w:pPr>
    <w:rPr>
      <w:rFonts w:ascii="Courier 10cpi" w:hAnsi="Courier 10cpi" w:cs="Courier 10cpi"/>
      <w:sz w:val="24"/>
    </w:rPr>
  </w:style>
  <w:style w:type="paragraph" w:customStyle="1" w:styleId="Trattino">
    <w:name w:val="Trattino"/>
    <w:basedOn w:val="Normale"/>
    <w:pPr>
      <w:ind w:left="482" w:hanging="482"/>
      <w:jc w:val="both"/>
    </w:pPr>
    <w:rPr>
      <w:rFonts w:ascii="Courier 10cpi" w:hAnsi="Courier 10cpi" w:cs="Courier 10cpi"/>
      <w:sz w:val="24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G.Prati</dc:creator>
  <cp:keywords/>
  <cp:lastModifiedBy>SCOPELLITI NATALE</cp:lastModifiedBy>
  <cp:revision>2</cp:revision>
  <cp:lastPrinted>2010-11-16T09:13:00Z</cp:lastPrinted>
  <dcterms:created xsi:type="dcterms:W3CDTF">2026-10-30T07:56:00Z</dcterms:created>
  <dcterms:modified xsi:type="dcterms:W3CDTF">2026-10-30T07:56:00Z</dcterms:modified>
</cp:coreProperties>
</file>